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99" w:type="dxa"/>
        <w:tblLook w:val="04A0"/>
      </w:tblPr>
      <w:tblGrid>
        <w:gridCol w:w="3627"/>
      </w:tblGrid>
      <w:tr w:rsidR="00481DD3" w:rsidRPr="00D97AAD" w:rsidTr="00D15378">
        <w:trPr>
          <w:trHeight w:val="957"/>
        </w:trPr>
        <w:tc>
          <w:tcPr>
            <w:tcW w:w="3627" w:type="dxa"/>
            <w:shd w:val="clear" w:color="auto" w:fill="auto"/>
          </w:tcPr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20"/>
                <w:szCs w:val="20"/>
              </w:rPr>
              <w:t>Załączniki do rozporządzenia Ministra</w:t>
            </w:r>
            <w:r w:rsidR="0085534F" w:rsidRPr="00D97AAD">
              <w:rPr>
                <w:rFonts w:asciiTheme="minorHAnsi" w:hAnsiTheme="minorHAnsi"/>
                <w:sz w:val="20"/>
                <w:szCs w:val="20"/>
              </w:rPr>
              <w:t xml:space="preserve"> Rodziny,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 xml:space="preserve"> Pracy i Polityki Społecznej z dnia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……………….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(poz.  …)</w:t>
            </w:r>
          </w:p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1"/>
        <w:gridCol w:w="2836"/>
        <w:gridCol w:w="3967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2"/>
        <w:gridCol w:w="1275"/>
        <w:gridCol w:w="4111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0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0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1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2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2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fldSimple w:instr=" NOTEREF _Ref448837219 \h  \* MERGEFORMAT ">
              <w:r w:rsidR="00044D08" w:rsidRPr="00862716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fldSimple w:instr=" NOTEREF _Ref448837219 \h  \* MERGEFORMAT ">
              <w:r w:rsidR="00044D08"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fldSimple w:instr=" NOTEREF _Ref448837219 \h  \* MERGEFORMAT ">
              <w:r w:rsidR="00044D08"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proofErr w:type="spellEnd"/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fldSimple w:instr=" NOTEREF _Ref448837219 \h  \* MERGEFORMAT ">
              <w:r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fldSimple w:instr=" NOTEREF _Ref446592036 \h  \* MERGEFORMAT ">
              <w:r w:rsidR="00044D08" w:rsidRPr="00D97AAD">
                <w:rPr>
                  <w:rFonts w:asciiTheme="minorHAnsi" w:hAnsiTheme="minorHAnsi" w:cs="Verdana"/>
                  <w:bCs/>
                  <w:iCs/>
                  <w:color w:val="auto"/>
                  <w:sz w:val="18"/>
                  <w:szCs w:val="18"/>
                  <w:vertAlign w:val="superscript"/>
                </w:rPr>
                <w:t>7</w:t>
              </w:r>
            </w:fldSimple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fldSimple w:instr=" NOTEREF _Ref447110731 \h  \* MERGEFORMAT ">
              <w:r w:rsidR="00044D08" w:rsidRPr="00D97AAD">
                <w:rPr>
                  <w:rFonts w:asciiTheme="minorHAnsi" w:hAnsiTheme="minorHAnsi"/>
                  <w:sz w:val="18"/>
                  <w:szCs w:val="18"/>
                  <w:vertAlign w:val="superscript"/>
                </w:rPr>
                <w:t>9</w:t>
              </w:r>
            </w:fldSimple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3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3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fldSimple w:instr=" NOTEREF _Ref454270719 \h  \* MERGEFORMAT ">
        <w:r w:rsidR="00C65320" w:rsidRPr="00C65320">
          <w:rPr>
            <w:rFonts w:asciiTheme="minorHAnsi" w:hAnsiTheme="minorHAnsi" w:cs="Verdana"/>
            <w:color w:val="auto"/>
            <w:sz w:val="20"/>
            <w:szCs w:val="20"/>
            <w:vertAlign w:val="superscript"/>
          </w:rPr>
          <w:t>21</w:t>
        </w:r>
      </w:fldSimple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0"/>
        <w:gridCol w:w="1276"/>
        <w:gridCol w:w="3971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</w:t>
            </w:r>
            <w:bookmarkStart w:id="4" w:name="_GoBack"/>
            <w:bookmarkEnd w:id="4"/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B1742A">
        <w:trPr>
          <w:trHeight w:val="72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6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1643267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2F1" w:rsidRDefault="004702F1">
      <w:r>
        <w:separator/>
      </w:r>
    </w:p>
  </w:endnote>
  <w:endnote w:type="continuationSeparator" w:id="0">
    <w:p w:rsidR="004702F1" w:rsidRDefault="004702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CA4" w:rsidRPr="00C96862" w:rsidRDefault="00422CA4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>
      <w:rPr>
        <w:rFonts w:ascii="Calibri" w:hAnsi="Calibri" w:cs="Calibri"/>
        <w:noProof/>
        <w:sz w:val="22"/>
      </w:rPr>
      <w:t>12</w:t>
    </w:r>
    <w:r w:rsidRPr="00C96862">
      <w:rPr>
        <w:rFonts w:ascii="Calibri" w:hAnsi="Calibri" w:cs="Calibri"/>
        <w:sz w:val="22"/>
      </w:rPr>
      <w:fldChar w:fldCharType="end"/>
    </w:r>
  </w:p>
  <w:p w:rsidR="00422CA4" w:rsidRDefault="00422CA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2F1" w:rsidRDefault="004702F1">
      <w:r>
        <w:separator/>
      </w:r>
    </w:p>
  </w:footnote>
  <w:footnote w:type="continuationSeparator" w:id="0">
    <w:p w:rsidR="004702F1" w:rsidRDefault="004702F1">
      <w:r>
        <w:continuationSeparator/>
      </w:r>
    </w:p>
  </w:footnote>
  <w:footnote w:id="1">
    <w:p w:rsidR="00422CA4" w:rsidRPr="005229DE" w:rsidRDefault="00422CA4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22CA4" w:rsidRPr="005229DE" w:rsidRDefault="00422CA4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422CA4" w:rsidRPr="00ED42DF" w:rsidRDefault="00422CA4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422CA4" w:rsidRPr="00C57111" w:rsidRDefault="00422CA4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422CA4" w:rsidRPr="00FE7076" w:rsidRDefault="00422CA4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422CA4" w:rsidRPr="006A050D" w:rsidRDefault="00422CA4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422CA4" w:rsidRPr="001250B6" w:rsidRDefault="00422CA4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422CA4" w:rsidRPr="00832632" w:rsidRDefault="00422CA4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422CA4" w:rsidRDefault="00422CA4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422CA4" w:rsidRPr="00940912" w:rsidRDefault="00422CA4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422CA4" w:rsidRPr="005229DE" w:rsidRDefault="00422CA4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422CA4" w:rsidRPr="005229DE" w:rsidRDefault="00422CA4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422CA4" w:rsidRPr="00A61C84" w:rsidRDefault="00422CA4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422CA4" w:rsidRPr="00782E22" w:rsidRDefault="00422CA4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422CA4" w:rsidRPr="006054AB" w:rsidRDefault="00422CA4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422CA4" w:rsidRPr="00894B28" w:rsidRDefault="00422CA4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422CA4" w:rsidRPr="002508BB" w:rsidRDefault="00422CA4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422CA4" w:rsidRPr="002508BB" w:rsidRDefault="00422CA4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422CA4" w:rsidRPr="002508BB" w:rsidRDefault="00422CA4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422CA4" w:rsidRPr="006A050D" w:rsidRDefault="00422CA4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422CA4" w:rsidRPr="000776D3" w:rsidRDefault="00422CA4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422CA4" w:rsidRPr="006A050D" w:rsidRDefault="00422CA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422CA4" w:rsidRDefault="00422CA4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422CA4" w:rsidRPr="006A050D" w:rsidRDefault="00422CA4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422CA4" w:rsidRPr="001250B6" w:rsidRDefault="00422CA4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422CA4" w:rsidRDefault="00422CA4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422CA4" w:rsidRPr="00940912" w:rsidRDefault="00422CA4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27">
    <w:p w:rsidR="00422CA4" w:rsidRPr="005229DE" w:rsidRDefault="00422CA4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422CA4" w:rsidRPr="005229DE" w:rsidRDefault="00422CA4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422CA4" w:rsidRPr="00A61C84" w:rsidRDefault="00422CA4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iotr Kontkiewicz">
    <w15:presenceInfo w15:providerId="None" w15:userId="Piotr Kontkiewicz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07C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2CA4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4DDA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2F1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4935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0E81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33A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0AD4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D7B5D-8356-4E01-B57A-A38711362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1839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Grzesiek</cp:lastModifiedBy>
  <cp:revision>3</cp:revision>
  <cp:lastPrinted>2016-05-31T09:57:00Z</cp:lastPrinted>
  <dcterms:created xsi:type="dcterms:W3CDTF">2018-01-25T08:52:00Z</dcterms:created>
  <dcterms:modified xsi:type="dcterms:W3CDTF">2018-01-25T10:20:00Z</dcterms:modified>
</cp:coreProperties>
</file>